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Lombarda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Cremona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Lombarda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Lombarda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Lombarda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Lombarda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Cremona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Unione Lombarda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Cremona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Lombarda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Cremona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